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7F2" w:rsidRPr="00C86BD1" w:rsidRDefault="006317F2" w:rsidP="006317F2">
      <w:pPr>
        <w:spacing w:line="240" w:lineRule="exact"/>
        <w:jc w:val="center"/>
        <w:rPr>
          <w:rFonts w:ascii="Adobe Caslon Pro" w:hAnsi="Adobe Caslon Pro" w:cs="Tahoma"/>
          <w:b/>
          <w:iCs/>
          <w:sz w:val="22"/>
          <w:szCs w:val="22"/>
        </w:rPr>
      </w:pPr>
      <w:r w:rsidRPr="00C86BD1">
        <w:rPr>
          <w:rFonts w:ascii="Adobe Caslon Pro" w:hAnsi="Adobe Caslon Pro" w:cs="Tahoma"/>
          <w:b/>
          <w:iCs/>
          <w:sz w:val="22"/>
          <w:szCs w:val="22"/>
        </w:rPr>
        <w:t>PROTOCOLO DE INVESTIGACIÓN</w:t>
      </w:r>
    </w:p>
    <w:p w:rsidR="006317F2" w:rsidRPr="00C86BD1" w:rsidRDefault="006317F2" w:rsidP="006317F2">
      <w:pPr>
        <w:spacing w:line="240" w:lineRule="exact"/>
        <w:jc w:val="center"/>
        <w:rPr>
          <w:rFonts w:ascii="Adobe Caslon Pro" w:hAnsi="Adobe Caslon Pro" w:cs="Tahoma"/>
          <w:b/>
          <w:iCs/>
          <w:sz w:val="22"/>
          <w:szCs w:val="22"/>
        </w:rPr>
      </w:pPr>
      <w:r w:rsidRPr="00C86BD1">
        <w:rPr>
          <w:rFonts w:ascii="Adobe Caslon Pro" w:hAnsi="Adobe Caslon Pro" w:cs="Tahoma"/>
          <w:b/>
          <w:iCs/>
          <w:sz w:val="22"/>
          <w:szCs w:val="22"/>
        </w:rPr>
        <w:t>(CR-02-2013)</w:t>
      </w:r>
    </w:p>
    <w:p w:rsidR="006317F2" w:rsidRPr="006317F2" w:rsidRDefault="006317F2" w:rsidP="006317F2">
      <w:pPr>
        <w:spacing w:line="240" w:lineRule="exact"/>
        <w:rPr>
          <w:rFonts w:ascii="Adobe Caslon Pro" w:hAnsi="Adobe Caslon Pro" w:cs="Tahoma"/>
          <w:b/>
          <w:i/>
        </w:rPr>
      </w:pPr>
    </w:p>
    <w:p w:rsidR="006317F2" w:rsidRPr="006317F2" w:rsidRDefault="006317F2" w:rsidP="006317F2">
      <w:pPr>
        <w:spacing w:line="240" w:lineRule="exact"/>
        <w:jc w:val="center"/>
        <w:rPr>
          <w:rFonts w:ascii="Adobe Caslon Pro" w:hAnsi="Adobe Caslon Pro" w:cs="Tahoma"/>
          <w:b/>
        </w:rPr>
      </w:pPr>
      <w:r w:rsidRPr="006317F2">
        <w:rPr>
          <w:rFonts w:ascii="Adobe Caslon Pro" w:hAnsi="Adobe Caslon Pro" w:cs="Tahoma"/>
          <w:b/>
        </w:rPr>
        <w:t>Institución</w:t>
      </w:r>
    </w:p>
    <w:tbl>
      <w:tblPr>
        <w:tblW w:w="0" w:type="auto"/>
        <w:tblInd w:w="-5" w:type="dxa"/>
        <w:tblLayout w:type="fixed"/>
        <w:tblLook w:val="0000"/>
      </w:tblPr>
      <w:tblGrid>
        <w:gridCol w:w="9556"/>
      </w:tblGrid>
      <w:tr w:rsidR="006317F2" w:rsidRPr="006317F2" w:rsidTr="004A4204">
        <w:tc>
          <w:tcPr>
            <w:tcW w:w="95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rPr>
                <w:rFonts w:ascii="Adobe Caslon Pro" w:hAnsi="Adobe Caslon Pro" w:cs="Tahoma"/>
                <w:b/>
                <w:sz w:val="18"/>
                <w:szCs w:val="18"/>
              </w:rPr>
            </w:pPr>
          </w:p>
        </w:tc>
      </w:tr>
      <w:tr w:rsidR="006317F2" w:rsidRPr="006317F2" w:rsidTr="006317F2">
        <w:trPr>
          <w:trHeight w:val="156"/>
        </w:trPr>
        <w:tc>
          <w:tcPr>
            <w:tcW w:w="9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rPr>
                <w:rFonts w:ascii="Adobe Caslon Pro" w:hAnsi="Adobe Caslon Pro" w:cs="Tahoma"/>
                <w:b/>
                <w:i/>
                <w:sz w:val="18"/>
                <w:szCs w:val="18"/>
              </w:rPr>
            </w:pPr>
          </w:p>
        </w:tc>
      </w:tr>
    </w:tbl>
    <w:p w:rsidR="006317F2" w:rsidRPr="006317F2" w:rsidRDefault="006317F2" w:rsidP="006317F2">
      <w:pPr>
        <w:rPr>
          <w:rFonts w:ascii="Adobe Caslon Pro" w:hAnsi="Adobe Caslon Pro" w:cs="Tahoma"/>
          <w:b/>
          <w:sz w:val="8"/>
          <w:szCs w:val="8"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488"/>
        <w:gridCol w:w="7983"/>
      </w:tblGrid>
      <w:tr w:rsidR="006317F2" w:rsidRPr="006317F2" w:rsidTr="001F66B5">
        <w:trPr>
          <w:trHeight w:val="795"/>
        </w:trPr>
        <w:tc>
          <w:tcPr>
            <w:tcW w:w="1488" w:type="dxa"/>
          </w:tcPr>
          <w:p w:rsidR="006317F2" w:rsidRPr="001F66B5" w:rsidRDefault="006317F2" w:rsidP="001F66B5">
            <w:pPr>
              <w:snapToGrid w:val="0"/>
              <w:spacing w:line="240" w:lineRule="exact"/>
              <w:rPr>
                <w:rFonts w:ascii="Adobe Caslon Pro" w:hAnsi="Adobe Caslon Pro" w:cs="Tahoma"/>
                <w:b/>
                <w:sz w:val="16"/>
                <w:szCs w:val="18"/>
              </w:rPr>
            </w:pPr>
            <w:r w:rsidRPr="001F66B5">
              <w:rPr>
                <w:rFonts w:ascii="Adobe Caslon Pro" w:hAnsi="Adobe Caslon Pro" w:cs="Tahoma"/>
                <w:b/>
                <w:sz w:val="16"/>
                <w:szCs w:val="18"/>
              </w:rPr>
              <w:t>Título del proyecto</w:t>
            </w:r>
          </w:p>
          <w:p w:rsidR="006317F2" w:rsidRPr="006317F2" w:rsidRDefault="006317F2" w:rsidP="004A4204">
            <w:pPr>
              <w:spacing w:line="240" w:lineRule="exact"/>
              <w:jc w:val="both"/>
              <w:rPr>
                <w:rFonts w:ascii="Adobe Caslon Pro" w:hAnsi="Adobe Caslon Pro" w:cs="Tahoma"/>
                <w:b/>
                <w:sz w:val="18"/>
                <w:szCs w:val="18"/>
              </w:rPr>
            </w:pPr>
          </w:p>
        </w:tc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18"/>
                <w:szCs w:val="18"/>
              </w:rPr>
            </w:pPr>
          </w:p>
        </w:tc>
      </w:tr>
    </w:tbl>
    <w:p w:rsidR="006317F2" w:rsidRPr="006317F2" w:rsidRDefault="006317F2" w:rsidP="006317F2">
      <w:pPr>
        <w:spacing w:line="240" w:lineRule="exact"/>
        <w:ind w:left="284"/>
        <w:jc w:val="both"/>
        <w:rPr>
          <w:rFonts w:ascii="Adobe Caslon Pro" w:hAnsi="Adobe Caslon Pro" w:cs="Tahoma"/>
          <w:b/>
        </w:rPr>
      </w:pPr>
    </w:p>
    <w:p w:rsidR="006317F2" w:rsidRPr="00C86BD1" w:rsidRDefault="006317F2" w:rsidP="006317F2">
      <w:pPr>
        <w:numPr>
          <w:ilvl w:val="0"/>
          <w:numId w:val="4"/>
        </w:numPr>
        <w:tabs>
          <w:tab w:val="clear" w:pos="720"/>
          <w:tab w:val="num" w:pos="0"/>
        </w:tabs>
        <w:suppressAutoHyphens/>
        <w:spacing w:line="240" w:lineRule="exact"/>
        <w:jc w:val="center"/>
        <w:rPr>
          <w:rFonts w:ascii="Adobe Caslon Pro" w:hAnsi="Adobe Caslon Pro" w:cs="Tahoma"/>
          <w:b/>
          <w:iCs/>
          <w:sz w:val="20"/>
          <w:szCs w:val="20"/>
        </w:rPr>
      </w:pPr>
      <w:r w:rsidRPr="00C86BD1">
        <w:rPr>
          <w:rFonts w:ascii="Adobe Caslon Pro" w:hAnsi="Adobe Caslon Pro" w:cs="Tahoma"/>
          <w:b/>
          <w:iCs/>
          <w:sz w:val="20"/>
          <w:szCs w:val="20"/>
        </w:rPr>
        <w:t>DESCRIPCIÓN DEL PROYECTO</w:t>
      </w:r>
    </w:p>
    <w:p w:rsidR="006317F2" w:rsidRPr="006317F2" w:rsidRDefault="006317F2" w:rsidP="006317F2">
      <w:pPr>
        <w:spacing w:line="240" w:lineRule="exact"/>
        <w:jc w:val="center"/>
        <w:rPr>
          <w:rFonts w:ascii="Adobe Caslon Pro" w:hAnsi="Adobe Caslon Pro" w:cs="Tahoma"/>
          <w:b/>
          <w:iCs/>
          <w:color w:val="000080"/>
          <w:sz w:val="20"/>
          <w:szCs w:val="20"/>
        </w:rPr>
      </w:pPr>
    </w:p>
    <w:p w:rsidR="006317F2" w:rsidRPr="006317F2" w:rsidRDefault="006317F2" w:rsidP="006317F2">
      <w:pPr>
        <w:tabs>
          <w:tab w:val="left" w:pos="426"/>
        </w:tabs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  <w:r w:rsidRPr="006317F2">
        <w:rPr>
          <w:rFonts w:ascii="Adobe Caslon Pro" w:hAnsi="Adobe Caslon Pro" w:cs="Tahoma"/>
          <w:b/>
          <w:sz w:val="20"/>
          <w:szCs w:val="20"/>
        </w:rPr>
        <w:t>1.1</w:t>
      </w:r>
      <w:r w:rsidRPr="006317F2">
        <w:rPr>
          <w:rFonts w:ascii="Adobe Caslon Pro" w:hAnsi="Adobe Caslon Pro" w:cs="Tahoma"/>
          <w:b/>
          <w:sz w:val="20"/>
          <w:szCs w:val="20"/>
        </w:rPr>
        <w:tab/>
        <w:t>Resumen</w:t>
      </w:r>
    </w:p>
    <w:p w:rsidR="006317F2" w:rsidRPr="006317F2" w:rsidRDefault="006317F2" w:rsidP="006317F2">
      <w:pPr>
        <w:spacing w:line="240" w:lineRule="exact"/>
        <w:ind w:left="426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sz w:val="20"/>
          <w:szCs w:val="20"/>
        </w:rPr>
        <w:t>Describa de manera general la problemática que abordará en su proyecto de investigación, cómo la pretende resolver y sus posibles resultados, (máximo una cuartilla).</w:t>
      </w:r>
    </w:p>
    <w:p w:rsidR="006317F2" w:rsidRPr="006317F2" w:rsidRDefault="006317F2" w:rsidP="006317F2">
      <w:pPr>
        <w:spacing w:line="240" w:lineRule="exact"/>
        <w:ind w:firstLine="426"/>
        <w:jc w:val="both"/>
        <w:rPr>
          <w:rFonts w:ascii="Adobe Caslon Pro" w:hAnsi="Adobe Caslon Pro" w:cs="Tahoma"/>
          <w:sz w:val="20"/>
          <w:szCs w:val="20"/>
        </w:rPr>
      </w:pPr>
    </w:p>
    <w:p w:rsidR="006317F2" w:rsidRPr="006317F2" w:rsidRDefault="006317F2" w:rsidP="006317F2">
      <w:pPr>
        <w:numPr>
          <w:ilvl w:val="1"/>
          <w:numId w:val="4"/>
        </w:numPr>
        <w:tabs>
          <w:tab w:val="clear" w:pos="720"/>
          <w:tab w:val="num" w:pos="0"/>
        </w:tabs>
        <w:suppressAutoHyphens/>
        <w:spacing w:line="240" w:lineRule="exact"/>
        <w:ind w:left="426" w:hanging="426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b/>
          <w:sz w:val="20"/>
          <w:szCs w:val="20"/>
        </w:rPr>
        <w:t xml:space="preserve">Introducción </w:t>
      </w:r>
      <w:r w:rsidRPr="006317F2">
        <w:rPr>
          <w:rFonts w:ascii="Adobe Caslon Pro" w:hAnsi="Adobe Caslon Pro" w:cs="Tahoma"/>
          <w:sz w:val="20"/>
          <w:szCs w:val="20"/>
        </w:rPr>
        <w:t>(Máximo tres cuartillas)</w:t>
      </w:r>
    </w:p>
    <w:p w:rsidR="006317F2" w:rsidRPr="006317F2" w:rsidRDefault="006317F2" w:rsidP="006317F2">
      <w:pPr>
        <w:spacing w:line="240" w:lineRule="exact"/>
        <w:ind w:left="426"/>
        <w:jc w:val="both"/>
        <w:rPr>
          <w:rFonts w:ascii="Adobe Caslon Pro" w:hAnsi="Adobe Caslon Pro" w:cs="Tahoma"/>
          <w:b/>
          <w:sz w:val="20"/>
          <w:szCs w:val="20"/>
        </w:rPr>
      </w:pPr>
    </w:p>
    <w:p w:rsidR="006317F2" w:rsidRPr="006317F2" w:rsidRDefault="006317F2" w:rsidP="006317F2">
      <w:pPr>
        <w:numPr>
          <w:ilvl w:val="1"/>
          <w:numId w:val="4"/>
        </w:numPr>
        <w:tabs>
          <w:tab w:val="clear" w:pos="720"/>
          <w:tab w:val="num" w:pos="0"/>
        </w:tabs>
        <w:suppressAutoHyphens/>
        <w:spacing w:line="240" w:lineRule="exact"/>
        <w:ind w:left="426" w:hanging="426"/>
        <w:jc w:val="both"/>
        <w:rPr>
          <w:rFonts w:ascii="Adobe Caslon Pro" w:hAnsi="Adobe Caslon Pro" w:cs="Tahoma"/>
          <w:b/>
          <w:sz w:val="20"/>
          <w:szCs w:val="20"/>
        </w:rPr>
      </w:pPr>
      <w:r w:rsidRPr="006317F2">
        <w:rPr>
          <w:rFonts w:ascii="Adobe Caslon Pro" w:hAnsi="Adobe Caslon Pro" w:cs="Tahoma"/>
          <w:b/>
          <w:sz w:val="20"/>
          <w:szCs w:val="20"/>
        </w:rPr>
        <w:t>Antecedentes</w:t>
      </w:r>
    </w:p>
    <w:p w:rsidR="006317F2" w:rsidRPr="006317F2" w:rsidRDefault="006317F2" w:rsidP="006317F2">
      <w:pPr>
        <w:spacing w:line="240" w:lineRule="exact"/>
        <w:ind w:left="360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sz w:val="20"/>
          <w:szCs w:val="20"/>
        </w:rPr>
        <w:t xml:space="preserve"> Refiera los antecedentes y avances científicos y/o tecnológicos que soportan la investigación a desarrollar (máximo tres cuartillas)</w:t>
      </w:r>
    </w:p>
    <w:p w:rsidR="006317F2" w:rsidRPr="006317F2" w:rsidRDefault="006317F2" w:rsidP="006317F2">
      <w:pPr>
        <w:spacing w:line="240" w:lineRule="exact"/>
        <w:ind w:left="360"/>
        <w:jc w:val="both"/>
        <w:rPr>
          <w:rFonts w:ascii="Adobe Caslon Pro" w:hAnsi="Adobe Caslon Pro" w:cs="Tahoma"/>
          <w:b/>
          <w:sz w:val="20"/>
          <w:szCs w:val="20"/>
        </w:rPr>
      </w:pPr>
    </w:p>
    <w:p w:rsidR="006317F2" w:rsidRPr="006317F2" w:rsidRDefault="006317F2" w:rsidP="006317F2">
      <w:pPr>
        <w:numPr>
          <w:ilvl w:val="1"/>
          <w:numId w:val="4"/>
        </w:numPr>
        <w:tabs>
          <w:tab w:val="clear" w:pos="720"/>
          <w:tab w:val="num" w:pos="0"/>
        </w:tabs>
        <w:suppressAutoHyphens/>
        <w:spacing w:line="240" w:lineRule="exact"/>
        <w:ind w:left="426" w:hanging="426"/>
        <w:jc w:val="both"/>
        <w:rPr>
          <w:rFonts w:ascii="Adobe Caslon Pro" w:hAnsi="Adobe Caslon Pro" w:cs="Tahoma"/>
          <w:b/>
          <w:sz w:val="20"/>
          <w:szCs w:val="20"/>
        </w:rPr>
      </w:pPr>
      <w:r w:rsidRPr="006317F2">
        <w:rPr>
          <w:rFonts w:ascii="Adobe Caslon Pro" w:hAnsi="Adobe Caslon Pro" w:cs="Tahoma"/>
          <w:b/>
          <w:sz w:val="20"/>
          <w:szCs w:val="20"/>
        </w:rPr>
        <w:t xml:space="preserve">Marco teórico </w:t>
      </w:r>
    </w:p>
    <w:p w:rsidR="006317F2" w:rsidRPr="006317F2" w:rsidRDefault="006317F2" w:rsidP="006317F2">
      <w:pPr>
        <w:spacing w:line="240" w:lineRule="exact"/>
        <w:ind w:left="426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sz w:val="20"/>
          <w:szCs w:val="20"/>
        </w:rPr>
        <w:t>Fundamento teórico que respalda el trabajo de investigación (máximo 5 cuartillas).</w:t>
      </w:r>
    </w:p>
    <w:p w:rsidR="006317F2" w:rsidRPr="006317F2" w:rsidRDefault="006317F2" w:rsidP="006317F2">
      <w:pPr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</w:p>
    <w:p w:rsidR="006317F2" w:rsidRPr="006317F2" w:rsidRDefault="006317F2" w:rsidP="006317F2">
      <w:pPr>
        <w:tabs>
          <w:tab w:val="left" w:pos="400"/>
        </w:tabs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  <w:r w:rsidRPr="006317F2">
        <w:rPr>
          <w:rFonts w:ascii="Adobe Caslon Pro" w:hAnsi="Adobe Caslon Pro" w:cs="Tahoma"/>
          <w:b/>
          <w:sz w:val="20"/>
          <w:szCs w:val="20"/>
        </w:rPr>
        <w:t xml:space="preserve">1.5 Objetivos  </w:t>
      </w:r>
    </w:p>
    <w:p w:rsidR="006317F2" w:rsidRPr="006317F2" w:rsidRDefault="006317F2" w:rsidP="006317F2">
      <w:pPr>
        <w:spacing w:line="240" w:lineRule="exact"/>
        <w:ind w:left="400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sz w:val="20"/>
          <w:szCs w:val="20"/>
        </w:rPr>
        <w:t>Precise los propósitos que se cumplirán con el desarrollo del proyecto de forma cualitativa (objetivos generales y particulares descritos con verbo en infinitivo), (máximo una cuartilla).</w:t>
      </w:r>
    </w:p>
    <w:p w:rsidR="006317F2" w:rsidRPr="006317F2" w:rsidRDefault="006317F2" w:rsidP="006317F2">
      <w:pPr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</w:p>
    <w:p w:rsidR="006317F2" w:rsidRPr="006317F2" w:rsidRDefault="006317F2" w:rsidP="006317F2">
      <w:pPr>
        <w:tabs>
          <w:tab w:val="left" w:pos="400"/>
        </w:tabs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  <w:r w:rsidRPr="006317F2">
        <w:rPr>
          <w:rFonts w:ascii="Adobe Caslon Pro" w:hAnsi="Adobe Caslon Pro" w:cs="Tahoma"/>
          <w:b/>
          <w:sz w:val="20"/>
          <w:szCs w:val="20"/>
        </w:rPr>
        <w:t xml:space="preserve">1.6 Metas  </w:t>
      </w:r>
    </w:p>
    <w:p w:rsidR="006317F2" w:rsidRPr="006317F2" w:rsidRDefault="006317F2" w:rsidP="006317F2">
      <w:pPr>
        <w:spacing w:line="240" w:lineRule="exact"/>
        <w:ind w:left="400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sz w:val="20"/>
          <w:szCs w:val="20"/>
        </w:rPr>
        <w:t xml:space="preserve">Especifique los resultados a obtener en </w:t>
      </w:r>
      <w:r w:rsidRPr="006317F2">
        <w:rPr>
          <w:rFonts w:ascii="Adobe Caslon Pro" w:hAnsi="Adobe Caslon Pro" w:cs="Tahoma"/>
          <w:b/>
          <w:sz w:val="20"/>
          <w:szCs w:val="20"/>
        </w:rPr>
        <w:t>forma cuantitativa,</w:t>
      </w:r>
      <w:r w:rsidRPr="006317F2">
        <w:rPr>
          <w:rFonts w:ascii="Adobe Caslon Pro" w:hAnsi="Adobe Caslon Pro" w:cs="Tahoma"/>
          <w:sz w:val="20"/>
          <w:szCs w:val="20"/>
        </w:rPr>
        <w:t xml:space="preserve"> (máximo una cuartilla).</w:t>
      </w:r>
    </w:p>
    <w:p w:rsidR="006317F2" w:rsidRPr="006317F2" w:rsidRDefault="006317F2" w:rsidP="006317F2">
      <w:pPr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</w:p>
    <w:p w:rsidR="006317F2" w:rsidRPr="006317F2" w:rsidRDefault="006317F2" w:rsidP="006317F2">
      <w:pPr>
        <w:tabs>
          <w:tab w:val="left" w:pos="400"/>
        </w:tabs>
        <w:spacing w:line="240" w:lineRule="exact"/>
        <w:ind w:left="426" w:hanging="426"/>
        <w:jc w:val="both"/>
        <w:rPr>
          <w:rFonts w:ascii="Adobe Caslon Pro" w:hAnsi="Adobe Caslon Pro" w:cs="Tahoma"/>
          <w:b/>
          <w:sz w:val="20"/>
          <w:szCs w:val="20"/>
        </w:rPr>
      </w:pPr>
      <w:r w:rsidRPr="006317F2">
        <w:rPr>
          <w:rFonts w:ascii="Adobe Caslon Pro" w:hAnsi="Adobe Caslon Pro" w:cs="Tahoma"/>
          <w:b/>
          <w:sz w:val="20"/>
          <w:szCs w:val="20"/>
        </w:rPr>
        <w:t>1.7 Impacto o beneficio en la solución a un problema relacionado con el sector productivo o la generación  del conocimiento científico o tecnológico.</w:t>
      </w:r>
    </w:p>
    <w:p w:rsidR="006317F2" w:rsidRPr="006317F2" w:rsidRDefault="006317F2" w:rsidP="006317F2">
      <w:pPr>
        <w:spacing w:line="240" w:lineRule="exact"/>
        <w:ind w:left="400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sz w:val="20"/>
          <w:szCs w:val="20"/>
        </w:rPr>
        <w:t>Sustente la realización de su proyecto respecto a la magnitud del problema, la trascendencia de su estudio, su factibilidad, vulnerabilidad e impacto social,  congruencia con la línea de investigación e impacto en el programa educativo, acreditación, permanencia o ingreso al PNPC, SNI, etc., (máximo dos cuartillas).</w:t>
      </w:r>
    </w:p>
    <w:p w:rsidR="006317F2" w:rsidRPr="006317F2" w:rsidRDefault="006317F2" w:rsidP="006317F2">
      <w:pPr>
        <w:spacing w:line="240" w:lineRule="exact"/>
        <w:jc w:val="both"/>
        <w:rPr>
          <w:rFonts w:ascii="Adobe Caslon Pro" w:hAnsi="Adobe Caslon Pro" w:cs="Tahoma"/>
          <w:sz w:val="20"/>
          <w:szCs w:val="20"/>
        </w:rPr>
      </w:pPr>
    </w:p>
    <w:p w:rsidR="006317F2" w:rsidRPr="006317F2" w:rsidRDefault="006317F2" w:rsidP="006317F2">
      <w:pPr>
        <w:tabs>
          <w:tab w:val="left" w:pos="400"/>
        </w:tabs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  <w:r w:rsidRPr="006317F2">
        <w:rPr>
          <w:rFonts w:ascii="Adobe Caslon Pro" w:hAnsi="Adobe Caslon Pro" w:cs="Tahoma"/>
          <w:b/>
          <w:sz w:val="20"/>
          <w:szCs w:val="20"/>
        </w:rPr>
        <w:t xml:space="preserve">1.8 Metodología </w:t>
      </w:r>
    </w:p>
    <w:p w:rsidR="006317F2" w:rsidRPr="006317F2" w:rsidRDefault="006317F2" w:rsidP="006317F2">
      <w:pPr>
        <w:spacing w:line="240" w:lineRule="exact"/>
        <w:ind w:left="400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sz w:val="20"/>
          <w:szCs w:val="20"/>
        </w:rPr>
        <w:t xml:space="preserve">Explique el o los procedimientos científico- metodológicos a seguir para cumplir los objetivos y metas del proyecto, indicando las pruebas estadísticas, diseño experimental y técnicas a utilizar (máximo </w:t>
      </w:r>
      <w:r w:rsidR="00C86BD1">
        <w:rPr>
          <w:rFonts w:ascii="Adobe Caslon Pro" w:hAnsi="Adobe Caslon Pro" w:cs="Tahoma"/>
          <w:sz w:val="20"/>
          <w:szCs w:val="20"/>
        </w:rPr>
        <w:t>tres</w:t>
      </w:r>
      <w:r w:rsidRPr="006317F2">
        <w:rPr>
          <w:rFonts w:ascii="Adobe Caslon Pro" w:hAnsi="Adobe Caslon Pro" w:cs="Tahoma"/>
          <w:sz w:val="20"/>
          <w:szCs w:val="20"/>
        </w:rPr>
        <w:t xml:space="preserve"> cuartillas).</w:t>
      </w:r>
    </w:p>
    <w:p w:rsidR="006317F2" w:rsidRPr="006317F2" w:rsidRDefault="006317F2" w:rsidP="006317F2">
      <w:pPr>
        <w:spacing w:line="240" w:lineRule="exact"/>
        <w:jc w:val="both"/>
        <w:rPr>
          <w:rFonts w:ascii="Adobe Caslon Pro" w:hAnsi="Adobe Caslon Pro" w:cs="Tahoma"/>
          <w:sz w:val="20"/>
          <w:szCs w:val="20"/>
        </w:rPr>
      </w:pPr>
    </w:p>
    <w:p w:rsidR="006317F2" w:rsidRPr="006317F2" w:rsidRDefault="006317F2" w:rsidP="006317F2">
      <w:pPr>
        <w:pageBreakBefore/>
        <w:tabs>
          <w:tab w:val="left" w:pos="426"/>
        </w:tabs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</w:p>
    <w:p w:rsidR="006317F2" w:rsidRPr="006317F2" w:rsidRDefault="006317F2" w:rsidP="006317F2">
      <w:pPr>
        <w:tabs>
          <w:tab w:val="left" w:pos="426"/>
        </w:tabs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  <w:r w:rsidRPr="006317F2">
        <w:rPr>
          <w:rFonts w:ascii="Adobe Caslon Pro" w:hAnsi="Adobe Caslon Pro" w:cs="Tahoma"/>
          <w:b/>
          <w:sz w:val="20"/>
          <w:szCs w:val="20"/>
        </w:rPr>
        <w:t>1.9</w:t>
      </w:r>
      <w:r w:rsidRPr="006317F2">
        <w:rPr>
          <w:rFonts w:ascii="Adobe Caslon Pro" w:hAnsi="Adobe Caslon Pro" w:cs="Tahoma"/>
          <w:b/>
          <w:sz w:val="20"/>
          <w:szCs w:val="20"/>
        </w:rPr>
        <w:tab/>
        <w:t>Programa de actividades</w:t>
      </w:r>
      <w:r w:rsidR="00C86BD1">
        <w:rPr>
          <w:rFonts w:ascii="Adobe Caslon Pro" w:hAnsi="Adobe Caslon Pro" w:cs="Tahoma"/>
          <w:b/>
          <w:sz w:val="20"/>
          <w:szCs w:val="20"/>
        </w:rPr>
        <w:t xml:space="preserve"> (cronograma de trabajo)</w:t>
      </w:r>
    </w:p>
    <w:p w:rsidR="006317F2" w:rsidRPr="006317F2" w:rsidRDefault="006317F2" w:rsidP="006317F2">
      <w:pPr>
        <w:pStyle w:val="Textoindependiente21"/>
        <w:ind w:left="426"/>
        <w:jc w:val="both"/>
        <w:rPr>
          <w:rFonts w:ascii="Adobe Caslon Pro" w:hAnsi="Adobe Caslon Pro" w:cs="Tahoma"/>
          <w:sz w:val="20"/>
        </w:rPr>
      </w:pPr>
      <w:r w:rsidRPr="006317F2">
        <w:rPr>
          <w:rFonts w:ascii="Adobe Caslon Pro" w:hAnsi="Adobe Caslon Pro" w:cs="Tahoma"/>
          <w:sz w:val="20"/>
        </w:rPr>
        <w:t xml:space="preserve">Conforme a las etapas que integran el desarrollo de  su proyecto, enliste las actividades a realizar y calendarice indicando periodos. </w:t>
      </w:r>
    </w:p>
    <w:p w:rsidR="006317F2" w:rsidRPr="006317F2" w:rsidRDefault="006317F2" w:rsidP="006317F2">
      <w:pPr>
        <w:pStyle w:val="Textoindependiente21"/>
        <w:ind w:left="426"/>
        <w:jc w:val="both"/>
        <w:rPr>
          <w:rFonts w:ascii="Adobe Caslon Pro" w:hAnsi="Adobe Caslon Pro" w:cs="Tahoma"/>
          <w:sz w:val="20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26"/>
        <w:gridCol w:w="2268"/>
        <w:gridCol w:w="1701"/>
        <w:gridCol w:w="2343"/>
        <w:gridCol w:w="2703"/>
      </w:tblGrid>
      <w:tr w:rsidR="006317F2" w:rsidRPr="006317F2" w:rsidTr="004A420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No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Actividad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Responsable de la actividad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Periodo de realización</w:t>
            </w:r>
          </w:p>
          <w:p w:rsidR="006317F2" w:rsidRPr="006317F2" w:rsidRDefault="006317F2" w:rsidP="004A4204">
            <w:pPr>
              <w:spacing w:line="240" w:lineRule="exact"/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(fecha inicio y término)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Justificación</w:t>
            </w:r>
          </w:p>
        </w:tc>
      </w:tr>
      <w:tr w:rsidR="006317F2" w:rsidRPr="006317F2" w:rsidTr="004A420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6317F2">
            <w:pPr>
              <w:numPr>
                <w:ilvl w:val="0"/>
                <w:numId w:val="3"/>
              </w:numPr>
              <w:tabs>
                <w:tab w:val="clear" w:pos="0"/>
                <w:tab w:val="num" w:pos="360"/>
              </w:tabs>
              <w:suppressAutoHyphens/>
              <w:snapToGrid w:val="0"/>
              <w:spacing w:line="240" w:lineRule="exact"/>
              <w:ind w:left="360"/>
              <w:jc w:val="both"/>
              <w:rPr>
                <w:rFonts w:ascii="Adobe Caslon Pro" w:hAnsi="Adobe Caslon Pro" w:cs="Tahoma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sz w:val="20"/>
                <w:szCs w:val="20"/>
              </w:rPr>
              <w:t>Realizar revisión bibliográfica sobre el estado del arte…..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sz w:val="20"/>
                <w:szCs w:val="20"/>
              </w:rPr>
              <w:t>1 al 5 de abril del 20</w:t>
            </w:r>
            <w:r w:rsidR="00686299">
              <w:rPr>
                <w:rFonts w:ascii="Adobe Caslon Pro" w:hAnsi="Adobe Caslon Pro" w:cs="Tahoma"/>
                <w:sz w:val="20"/>
                <w:szCs w:val="20"/>
              </w:rPr>
              <w:t>13</w:t>
            </w:r>
            <w:bookmarkStart w:id="0" w:name="_GoBack"/>
            <w:bookmarkEnd w:id="0"/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sz w:val="20"/>
                <w:szCs w:val="20"/>
              </w:rPr>
              <w:t>Identificar los últimos avances…..</w:t>
            </w:r>
          </w:p>
        </w:tc>
      </w:tr>
      <w:tr w:rsidR="006317F2" w:rsidRPr="006317F2" w:rsidTr="004A420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6317F2">
            <w:pPr>
              <w:numPr>
                <w:ilvl w:val="0"/>
                <w:numId w:val="3"/>
              </w:numPr>
              <w:tabs>
                <w:tab w:val="clear" w:pos="0"/>
                <w:tab w:val="num" w:pos="360"/>
              </w:tabs>
              <w:suppressAutoHyphens/>
              <w:snapToGrid w:val="0"/>
              <w:spacing w:line="240" w:lineRule="exact"/>
              <w:ind w:left="360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</w:tr>
      <w:tr w:rsidR="006317F2" w:rsidRPr="006317F2" w:rsidTr="004A420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6317F2">
            <w:pPr>
              <w:numPr>
                <w:ilvl w:val="0"/>
                <w:numId w:val="3"/>
              </w:numPr>
              <w:tabs>
                <w:tab w:val="clear" w:pos="0"/>
                <w:tab w:val="num" w:pos="360"/>
              </w:tabs>
              <w:suppressAutoHyphens/>
              <w:snapToGrid w:val="0"/>
              <w:spacing w:line="240" w:lineRule="exact"/>
              <w:ind w:left="360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</w:tr>
      <w:tr w:rsidR="006317F2" w:rsidRPr="006317F2" w:rsidTr="004A420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6317F2">
            <w:pPr>
              <w:numPr>
                <w:ilvl w:val="0"/>
                <w:numId w:val="3"/>
              </w:numPr>
              <w:tabs>
                <w:tab w:val="clear" w:pos="0"/>
                <w:tab w:val="num" w:pos="360"/>
              </w:tabs>
              <w:suppressAutoHyphens/>
              <w:snapToGrid w:val="0"/>
              <w:spacing w:line="240" w:lineRule="exact"/>
              <w:ind w:left="360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</w:tr>
      <w:tr w:rsidR="006317F2" w:rsidRPr="006317F2" w:rsidTr="004A420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6317F2">
            <w:pPr>
              <w:numPr>
                <w:ilvl w:val="0"/>
                <w:numId w:val="3"/>
              </w:numPr>
              <w:tabs>
                <w:tab w:val="clear" w:pos="0"/>
                <w:tab w:val="num" w:pos="360"/>
              </w:tabs>
              <w:suppressAutoHyphens/>
              <w:snapToGrid w:val="0"/>
              <w:spacing w:line="240" w:lineRule="exact"/>
              <w:ind w:left="360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sz w:val="20"/>
                <w:szCs w:val="20"/>
              </w:rPr>
            </w:pPr>
          </w:p>
        </w:tc>
      </w:tr>
    </w:tbl>
    <w:p w:rsidR="006317F2" w:rsidRPr="006317F2" w:rsidRDefault="006317F2" w:rsidP="006317F2">
      <w:pPr>
        <w:rPr>
          <w:rFonts w:ascii="Adobe Caslon Pro" w:hAnsi="Adobe Caslon Pro" w:cs="Tahoma"/>
          <w:sz w:val="20"/>
          <w:szCs w:val="20"/>
        </w:rPr>
      </w:pPr>
    </w:p>
    <w:p w:rsidR="006317F2" w:rsidRPr="006317F2" w:rsidRDefault="006317F2" w:rsidP="006317F2">
      <w:pPr>
        <w:tabs>
          <w:tab w:val="left" w:pos="400"/>
        </w:tabs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  <w:r w:rsidRPr="006317F2">
        <w:rPr>
          <w:rFonts w:ascii="Adobe Caslon Pro" w:hAnsi="Adobe Caslon Pro" w:cs="Tahoma"/>
          <w:b/>
          <w:sz w:val="20"/>
          <w:szCs w:val="20"/>
        </w:rPr>
        <w:t>1.10  Productos entregables</w:t>
      </w:r>
    </w:p>
    <w:p w:rsidR="006317F2" w:rsidRPr="006317F2" w:rsidRDefault="006317F2" w:rsidP="006317F2">
      <w:pPr>
        <w:spacing w:line="240" w:lineRule="exact"/>
        <w:ind w:left="400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sz w:val="20"/>
          <w:szCs w:val="20"/>
        </w:rPr>
        <w:t>Especifique los productos y beneficios a obtener, máximo una cuartilla.</w:t>
      </w:r>
    </w:p>
    <w:p w:rsidR="006317F2" w:rsidRPr="006317F2" w:rsidRDefault="006317F2" w:rsidP="006317F2">
      <w:pPr>
        <w:tabs>
          <w:tab w:val="left" w:pos="400"/>
        </w:tabs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</w:p>
    <w:p w:rsidR="006317F2" w:rsidRPr="006317F2" w:rsidRDefault="006317F2" w:rsidP="006317F2">
      <w:pPr>
        <w:pStyle w:val="Textoindependiente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sz w:val="20"/>
          <w:szCs w:val="20"/>
        </w:rPr>
        <w:t xml:space="preserve">1.11 Vinculación con el Sector Productivo. </w:t>
      </w:r>
    </w:p>
    <w:p w:rsidR="006317F2" w:rsidRPr="001F66B5" w:rsidRDefault="006317F2" w:rsidP="006317F2">
      <w:pPr>
        <w:pStyle w:val="Textoindependiente"/>
        <w:ind w:left="426"/>
        <w:jc w:val="both"/>
        <w:rPr>
          <w:rFonts w:ascii="Adobe Caslon Pro" w:hAnsi="Adobe Caslon Pro" w:cs="Tahoma"/>
          <w:sz w:val="20"/>
          <w:szCs w:val="20"/>
        </w:rPr>
      </w:pPr>
      <w:r w:rsidRPr="001F66B5">
        <w:rPr>
          <w:rFonts w:ascii="Adobe Caslon Pro" w:hAnsi="Adobe Caslon Pro" w:cs="Tahoma"/>
          <w:bCs/>
          <w:sz w:val="20"/>
          <w:szCs w:val="20"/>
        </w:rPr>
        <w:t xml:space="preserve">Especifique el nombre de la empresa y tipo de cooperación que existirá, así como la responsabilidad en los resultados del proyecto.  Anexe carta compromiso, o </w:t>
      </w:r>
      <w:r w:rsidRPr="001F66B5">
        <w:rPr>
          <w:rFonts w:ascii="Adobe Caslon Pro" w:hAnsi="Adobe Caslon Pro" w:cs="Tahoma"/>
          <w:sz w:val="20"/>
          <w:szCs w:val="20"/>
        </w:rPr>
        <w:t xml:space="preserve">mencione los usuarios potenciales de  los resultados de su investigación así como la vinculación que se tiene con otras instituciones y su entorno. </w:t>
      </w:r>
    </w:p>
    <w:p w:rsidR="006317F2" w:rsidRPr="006317F2" w:rsidRDefault="006317F2" w:rsidP="006317F2">
      <w:pPr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</w:p>
    <w:p w:rsidR="006317F2" w:rsidRPr="006317F2" w:rsidRDefault="006317F2" w:rsidP="006317F2">
      <w:pPr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  <w:r w:rsidRPr="006317F2">
        <w:rPr>
          <w:rFonts w:ascii="Adobe Caslon Pro" w:hAnsi="Adobe Caslon Pro" w:cs="Tahoma"/>
          <w:b/>
          <w:sz w:val="20"/>
          <w:szCs w:val="20"/>
        </w:rPr>
        <w:t xml:space="preserve">1.12 Referencias </w:t>
      </w:r>
    </w:p>
    <w:p w:rsidR="006317F2" w:rsidRPr="006317F2" w:rsidRDefault="006317F2" w:rsidP="006317F2">
      <w:pPr>
        <w:spacing w:line="240" w:lineRule="exact"/>
        <w:ind w:left="500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sz w:val="20"/>
          <w:szCs w:val="20"/>
        </w:rPr>
        <w:t>Enuncie las referencias consultadas para la descripción del estado del campo o del arte, planteamiento y desarrollo del proyecto.</w:t>
      </w:r>
    </w:p>
    <w:p w:rsidR="006317F2" w:rsidRPr="006317F2" w:rsidRDefault="006317F2" w:rsidP="006317F2">
      <w:pPr>
        <w:spacing w:line="240" w:lineRule="exact"/>
        <w:jc w:val="both"/>
        <w:rPr>
          <w:rFonts w:ascii="Adobe Caslon Pro" w:hAnsi="Adobe Caslon Pro" w:cs="Tahoma"/>
          <w:sz w:val="20"/>
          <w:szCs w:val="20"/>
        </w:rPr>
      </w:pPr>
    </w:p>
    <w:p w:rsidR="006317F2" w:rsidRPr="00C86BD1" w:rsidRDefault="006317F2" w:rsidP="006317F2">
      <w:pPr>
        <w:spacing w:line="240" w:lineRule="exact"/>
        <w:jc w:val="center"/>
        <w:rPr>
          <w:rFonts w:ascii="Adobe Caslon Pro" w:hAnsi="Adobe Caslon Pro" w:cs="Tahoma"/>
          <w:b/>
          <w:sz w:val="20"/>
          <w:szCs w:val="20"/>
        </w:rPr>
      </w:pPr>
      <w:r w:rsidRPr="00C86BD1">
        <w:rPr>
          <w:rFonts w:ascii="Adobe Caslon Pro" w:hAnsi="Adobe Caslon Pro" w:cs="Tahoma"/>
          <w:b/>
          <w:sz w:val="20"/>
          <w:szCs w:val="20"/>
        </w:rPr>
        <w:t>2.  LUGAR(ES) EN DONDE SE VA A DESARROLLAR EL PROYECTO</w:t>
      </w:r>
    </w:p>
    <w:p w:rsidR="006317F2" w:rsidRPr="006317F2" w:rsidRDefault="006317F2" w:rsidP="006317F2">
      <w:pPr>
        <w:spacing w:line="240" w:lineRule="exact"/>
        <w:jc w:val="both"/>
        <w:rPr>
          <w:rFonts w:ascii="Adobe Caslon Pro" w:hAnsi="Adobe Caslon Pro" w:cs="Tahoma"/>
          <w:sz w:val="20"/>
          <w:szCs w:val="20"/>
        </w:rPr>
      </w:pPr>
    </w:p>
    <w:p w:rsidR="006317F2" w:rsidRPr="006317F2" w:rsidRDefault="006317F2" w:rsidP="006317F2">
      <w:pPr>
        <w:spacing w:line="240" w:lineRule="exact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sz w:val="20"/>
          <w:szCs w:val="20"/>
        </w:rPr>
        <w:t xml:space="preserve">Especifique el nombre de la Sección, Departamento, Taller o Laboratorio en que se realizará el proyecto, mencionando la dirección exacta del lugar.  Si el proyecto requiere de pruebas de campo, indique: estado, región, zona y municipio, así como la distancia en Km. con respecto al plantel. </w:t>
      </w:r>
    </w:p>
    <w:p w:rsidR="006317F2" w:rsidRPr="006317F2" w:rsidRDefault="006317F2" w:rsidP="006317F2">
      <w:pPr>
        <w:spacing w:line="240" w:lineRule="exact"/>
        <w:jc w:val="both"/>
        <w:rPr>
          <w:rFonts w:ascii="Adobe Caslon Pro" w:hAnsi="Adobe Caslon Pro" w:cs="Tahoma"/>
          <w:sz w:val="20"/>
          <w:szCs w:val="20"/>
        </w:rPr>
      </w:pPr>
    </w:p>
    <w:p w:rsidR="006317F2" w:rsidRPr="006317F2" w:rsidRDefault="006317F2" w:rsidP="006317F2">
      <w:pPr>
        <w:spacing w:line="240" w:lineRule="exact"/>
        <w:jc w:val="both"/>
        <w:rPr>
          <w:rFonts w:ascii="Adobe Caslon Pro" w:hAnsi="Adobe Caslon Pro" w:cs="Tahoma"/>
          <w:sz w:val="20"/>
          <w:szCs w:val="20"/>
        </w:rPr>
      </w:pPr>
    </w:p>
    <w:p w:rsidR="006317F2" w:rsidRPr="00C86BD1" w:rsidRDefault="006317F2" w:rsidP="006317F2">
      <w:pPr>
        <w:spacing w:line="240" w:lineRule="exact"/>
        <w:jc w:val="center"/>
        <w:rPr>
          <w:rFonts w:ascii="Adobe Caslon Pro" w:hAnsi="Adobe Caslon Pro" w:cs="Tahoma"/>
          <w:b/>
          <w:iCs/>
          <w:sz w:val="20"/>
          <w:szCs w:val="20"/>
        </w:rPr>
      </w:pPr>
      <w:r w:rsidRPr="00C86BD1">
        <w:rPr>
          <w:rFonts w:ascii="Adobe Caslon Pro" w:hAnsi="Adobe Caslon Pro" w:cs="Tahoma"/>
          <w:b/>
          <w:iCs/>
          <w:sz w:val="20"/>
          <w:szCs w:val="20"/>
        </w:rPr>
        <w:t>3.  INFRAESTRUCTURA</w:t>
      </w:r>
    </w:p>
    <w:p w:rsidR="006317F2" w:rsidRPr="006317F2" w:rsidRDefault="006317F2" w:rsidP="006317F2">
      <w:pPr>
        <w:spacing w:line="240" w:lineRule="exact"/>
        <w:ind w:firstLine="143"/>
        <w:jc w:val="center"/>
        <w:rPr>
          <w:rFonts w:ascii="Adobe Caslon Pro" w:hAnsi="Adobe Caslon Pro" w:cs="Tahoma"/>
          <w:sz w:val="20"/>
          <w:szCs w:val="20"/>
        </w:rPr>
      </w:pPr>
    </w:p>
    <w:p w:rsidR="006317F2" w:rsidRDefault="006317F2" w:rsidP="006317F2">
      <w:pPr>
        <w:spacing w:line="240" w:lineRule="exact"/>
        <w:jc w:val="both"/>
        <w:rPr>
          <w:rFonts w:ascii="Adobe Caslon Pro" w:hAnsi="Adobe Caslon Pro" w:cs="Tahoma"/>
          <w:sz w:val="20"/>
          <w:szCs w:val="20"/>
        </w:rPr>
      </w:pPr>
      <w:r w:rsidRPr="006317F2">
        <w:rPr>
          <w:rFonts w:ascii="Adobe Caslon Pro" w:hAnsi="Adobe Caslon Pro" w:cs="Tahoma"/>
          <w:sz w:val="20"/>
          <w:szCs w:val="20"/>
        </w:rPr>
        <w:t>Mencione la infraestructura disponible en el plantel para el desarrollo del proyecto.</w:t>
      </w:r>
      <w:r w:rsidRPr="006317F2">
        <w:rPr>
          <w:rFonts w:ascii="Adobe Caslon Pro" w:hAnsi="Adobe Caslon Pro" w:cs="Tahoma"/>
          <w:bCs/>
          <w:sz w:val="20"/>
          <w:szCs w:val="20"/>
        </w:rPr>
        <w:t xml:space="preserve"> Indique</w:t>
      </w:r>
      <w:r w:rsidR="00C86BD1">
        <w:rPr>
          <w:rFonts w:ascii="Adobe Caslon Pro" w:hAnsi="Adobe Caslon Pro" w:cs="Tahoma"/>
          <w:bCs/>
          <w:sz w:val="20"/>
          <w:szCs w:val="20"/>
        </w:rPr>
        <w:t xml:space="preserve"> </w:t>
      </w:r>
      <w:r w:rsidRPr="006317F2">
        <w:rPr>
          <w:rFonts w:ascii="Adobe Caslon Pro" w:hAnsi="Adobe Caslon Pro" w:cs="Tahoma"/>
          <w:bCs/>
          <w:sz w:val="20"/>
          <w:szCs w:val="20"/>
        </w:rPr>
        <w:t>s</w:t>
      </w:r>
      <w:r w:rsidRPr="006317F2">
        <w:rPr>
          <w:rFonts w:ascii="Adobe Caslon Pro" w:hAnsi="Adobe Caslon Pro" w:cs="Tahoma"/>
          <w:sz w:val="20"/>
          <w:szCs w:val="20"/>
        </w:rPr>
        <w:t>i</w:t>
      </w:r>
      <w:r w:rsidR="00C86BD1">
        <w:rPr>
          <w:rFonts w:ascii="Adobe Caslon Pro" w:hAnsi="Adobe Caslon Pro" w:cs="Tahoma"/>
          <w:sz w:val="20"/>
          <w:szCs w:val="20"/>
        </w:rPr>
        <w:t xml:space="preserve"> </w:t>
      </w:r>
      <w:r w:rsidRPr="006317F2">
        <w:rPr>
          <w:rFonts w:ascii="Adobe Caslon Pro" w:hAnsi="Adobe Caslon Pro" w:cs="Tahoma"/>
          <w:sz w:val="20"/>
          <w:szCs w:val="20"/>
        </w:rPr>
        <w:t>va a hacer uso de las instalaciones en otr</w:t>
      </w:r>
      <w:r w:rsidR="00C86BD1">
        <w:rPr>
          <w:rFonts w:ascii="Adobe Caslon Pro" w:hAnsi="Adobe Caslon Pro" w:cs="Tahoma"/>
          <w:sz w:val="20"/>
          <w:szCs w:val="20"/>
        </w:rPr>
        <w:t>as instituciones o dependencias y si cuenta con convenios de  colaboración, anexe una fotocopia del mismo.</w:t>
      </w:r>
    </w:p>
    <w:p w:rsidR="001F66B5" w:rsidRPr="006317F2" w:rsidRDefault="001F66B5" w:rsidP="006317F2">
      <w:pPr>
        <w:spacing w:line="240" w:lineRule="exact"/>
        <w:jc w:val="both"/>
        <w:rPr>
          <w:rFonts w:ascii="Adobe Caslon Pro" w:hAnsi="Adobe Caslon Pro" w:cs="Tahoma"/>
          <w:sz w:val="20"/>
          <w:szCs w:val="20"/>
        </w:rPr>
      </w:pPr>
    </w:p>
    <w:p w:rsidR="006317F2" w:rsidRPr="006317F2" w:rsidRDefault="006317F2" w:rsidP="006317F2">
      <w:pPr>
        <w:pageBreakBefore/>
        <w:spacing w:line="240" w:lineRule="exact"/>
        <w:ind w:left="397" w:hanging="397"/>
        <w:jc w:val="both"/>
        <w:rPr>
          <w:rFonts w:ascii="Adobe Caslon Pro" w:hAnsi="Adobe Caslon Pro" w:cs="Tahoma"/>
          <w:sz w:val="20"/>
          <w:szCs w:val="20"/>
        </w:rPr>
      </w:pPr>
    </w:p>
    <w:p w:rsidR="006317F2" w:rsidRPr="00371AF7" w:rsidRDefault="006317F2" w:rsidP="006317F2">
      <w:pPr>
        <w:spacing w:line="240" w:lineRule="exact"/>
        <w:jc w:val="center"/>
        <w:rPr>
          <w:rFonts w:ascii="Adobe Caslon Pro" w:hAnsi="Adobe Caslon Pro" w:cs="Tahoma"/>
          <w:b/>
          <w:iCs/>
          <w:sz w:val="20"/>
          <w:szCs w:val="20"/>
        </w:rPr>
      </w:pPr>
      <w:r w:rsidRPr="00371AF7">
        <w:rPr>
          <w:rFonts w:ascii="Adobe Caslon Pro" w:hAnsi="Adobe Caslon Pro" w:cs="Tahoma"/>
          <w:b/>
          <w:iCs/>
          <w:sz w:val="20"/>
          <w:szCs w:val="20"/>
        </w:rPr>
        <w:t>4. RESUMEN PRESUPUESTO UTILIZADO PARA LA OPERACIÓN DEL PROYECTO</w:t>
      </w: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tabs>
          <w:tab w:val="left" w:pos="426"/>
        </w:tabs>
        <w:spacing w:line="240" w:lineRule="exact"/>
        <w:jc w:val="both"/>
        <w:rPr>
          <w:rFonts w:ascii="Adobe Caslon Pro" w:hAnsi="Adobe Caslon Pro" w:cs="Tahoma"/>
          <w:b/>
          <w:sz w:val="20"/>
          <w:szCs w:val="20"/>
        </w:rPr>
      </w:pPr>
      <w:r w:rsidRPr="006317F2">
        <w:rPr>
          <w:rFonts w:ascii="Adobe Caslon Pro" w:hAnsi="Adobe Caslon Pro" w:cs="Tahoma"/>
          <w:b/>
          <w:sz w:val="20"/>
          <w:szCs w:val="20"/>
        </w:rPr>
        <w:t>4.1</w:t>
      </w:r>
      <w:r w:rsidRPr="006317F2">
        <w:rPr>
          <w:rFonts w:ascii="Adobe Caslon Pro" w:hAnsi="Adobe Caslon Pro" w:cs="Tahoma"/>
          <w:b/>
          <w:sz w:val="20"/>
          <w:szCs w:val="20"/>
        </w:rPr>
        <w:tab/>
        <w:t>Concentrado del presupuesto utilizado</w:t>
      </w:r>
    </w:p>
    <w:p w:rsidR="006317F2" w:rsidRPr="006317F2" w:rsidRDefault="006317F2" w:rsidP="006317F2">
      <w:pPr>
        <w:spacing w:line="240" w:lineRule="exact"/>
        <w:ind w:left="284" w:hanging="284"/>
        <w:jc w:val="both"/>
        <w:rPr>
          <w:rFonts w:ascii="Adobe Caslon Pro" w:hAnsi="Adobe Caslon Pro" w:cs="Tahoma"/>
          <w:b/>
          <w:sz w:val="20"/>
          <w:szCs w:val="20"/>
        </w:rPr>
      </w:pPr>
    </w:p>
    <w:tbl>
      <w:tblPr>
        <w:tblW w:w="0" w:type="auto"/>
        <w:tblInd w:w="48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42"/>
        <w:gridCol w:w="2559"/>
        <w:gridCol w:w="2268"/>
        <w:gridCol w:w="2268"/>
      </w:tblGrid>
      <w:tr w:rsidR="006317F2" w:rsidRPr="006317F2" w:rsidTr="00246739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Partida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Monto otorgado por</w:t>
            </w:r>
          </w:p>
          <w:p w:rsidR="006317F2" w:rsidRPr="006317F2" w:rsidRDefault="003C378E" w:rsidP="00246739">
            <w:pPr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>
              <w:rPr>
                <w:rFonts w:ascii="Adobe Caslon Pro" w:hAnsi="Adobe Caslon Pro" w:cs="Tahoma"/>
                <w:b/>
                <w:sz w:val="20"/>
                <w:szCs w:val="20"/>
              </w:rPr>
              <w:t xml:space="preserve">la Institución o </w:t>
            </w:r>
            <w:r w:rsidR="00246739">
              <w:rPr>
                <w:rFonts w:ascii="Adobe Caslon Pro" w:hAnsi="Adobe Caslon Pro" w:cs="Tahoma"/>
                <w:b/>
                <w:sz w:val="20"/>
                <w:szCs w:val="20"/>
              </w:rPr>
              <w:t>Programa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Mont</w:t>
            </w:r>
            <w:r w:rsidR="00246739">
              <w:rPr>
                <w:rFonts w:ascii="Adobe Caslon Pro" w:hAnsi="Adobe Caslon Pro" w:cs="Tahoma"/>
                <w:b/>
                <w:sz w:val="20"/>
                <w:szCs w:val="20"/>
              </w:rPr>
              <w:t>o otorgado por otras I</w:t>
            </w: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nstituciones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TOTAL</w:t>
            </w:r>
          </w:p>
        </w:tc>
      </w:tr>
      <w:tr w:rsidR="006317F2" w:rsidRPr="006317F2" w:rsidTr="00246739">
        <w:trPr>
          <w:trHeight w:val="462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21701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b/>
                <w:sz w:val="20"/>
                <w:szCs w:val="20"/>
              </w:rPr>
            </w:pPr>
          </w:p>
        </w:tc>
      </w:tr>
      <w:tr w:rsidR="006317F2" w:rsidRPr="006317F2" w:rsidTr="00246739">
        <w:trPr>
          <w:trHeight w:val="368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center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31903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b/>
                <w:sz w:val="20"/>
                <w:szCs w:val="20"/>
              </w:rPr>
            </w:pPr>
          </w:p>
        </w:tc>
      </w:tr>
      <w:tr w:rsidR="006317F2" w:rsidRPr="006317F2" w:rsidTr="00246739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b/>
                <w:sz w:val="20"/>
                <w:szCs w:val="20"/>
              </w:rPr>
            </w:pPr>
          </w:p>
          <w:p w:rsidR="006317F2" w:rsidRPr="006317F2" w:rsidRDefault="006317F2" w:rsidP="004A4204">
            <w:pPr>
              <w:spacing w:line="240" w:lineRule="exact"/>
              <w:jc w:val="both"/>
              <w:rPr>
                <w:rFonts w:ascii="Adobe Caslon Pro" w:hAnsi="Adobe Caslon Pro" w:cs="Tahoma"/>
                <w:b/>
                <w:sz w:val="20"/>
                <w:szCs w:val="20"/>
              </w:rPr>
            </w:pPr>
            <w:r w:rsidRPr="006317F2">
              <w:rPr>
                <w:rFonts w:ascii="Adobe Caslon Pro" w:hAnsi="Adobe Caslon Pro" w:cs="Tahoma"/>
                <w:b/>
                <w:sz w:val="20"/>
                <w:szCs w:val="20"/>
              </w:rPr>
              <w:t>TOTAL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7F2" w:rsidRPr="006317F2" w:rsidRDefault="006317F2" w:rsidP="004A4204">
            <w:pPr>
              <w:snapToGrid w:val="0"/>
              <w:spacing w:line="240" w:lineRule="exact"/>
              <w:jc w:val="both"/>
              <w:rPr>
                <w:rFonts w:ascii="Adobe Caslon Pro" w:hAnsi="Adobe Caslon Pro" w:cs="Tahoma"/>
                <w:b/>
                <w:sz w:val="20"/>
                <w:szCs w:val="20"/>
              </w:rPr>
            </w:pPr>
          </w:p>
        </w:tc>
      </w:tr>
    </w:tbl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Default="006317F2" w:rsidP="006317F2">
      <w:pPr>
        <w:rPr>
          <w:rFonts w:ascii="Verdana" w:hAnsi="Verdana"/>
          <w:b/>
          <w:bCs/>
          <w:sz w:val="17"/>
          <w:szCs w:val="17"/>
          <w:lang w:val="es-ES_tradnl" w:eastAsia="ar-SA"/>
        </w:rPr>
      </w:pPr>
    </w:p>
    <w:p w:rsidR="006317F2" w:rsidRDefault="006317F2" w:rsidP="006317F2">
      <w:pPr>
        <w:rPr>
          <w:rFonts w:ascii="Verdana" w:hAnsi="Verdana"/>
          <w:b/>
          <w:bCs/>
          <w:sz w:val="17"/>
          <w:szCs w:val="17"/>
          <w:lang w:val="es-ES_tradnl" w:eastAsia="ar-SA"/>
        </w:rPr>
      </w:pP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CF6E9A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  <w:r w:rsidRPr="00CF6E9A">
        <w:rPr>
          <w:rFonts w:ascii="Adobe Caslon Pro" w:hAnsi="Adobe Caslon Pro"/>
          <w:noProof/>
          <w:sz w:val="20"/>
          <w:szCs w:val="20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4" o:spid="_x0000_s1026" type="#_x0000_t202" style="position:absolute;margin-left:170.8pt;margin-top:14.2pt;width:239.55pt;height:136.75pt;z-index:-251658752;visibility:visible;mso-wrap-distance-left:7.05pt;mso-wrap-distance-right:0;mso-position-horizont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4792"/>
                  </w:tblGrid>
                  <w:tr w:rsidR="006317F2">
                    <w:trPr>
                      <w:trHeight w:val="1326"/>
                    </w:trPr>
                    <w:tc>
                      <w:tcPr>
                        <w:tcW w:w="47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17F2" w:rsidRDefault="006317F2">
                        <w:pPr>
                          <w:pStyle w:val="Textoindependiente21"/>
                          <w:snapToGrid w:val="0"/>
                          <w:spacing w:line="360" w:lineRule="auto"/>
                          <w:jc w:val="center"/>
                          <w:rPr>
                            <w:rFonts w:ascii="Verdana" w:hAnsi="Verdana"/>
                            <w:b/>
                            <w:b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17"/>
                            <w:szCs w:val="17"/>
                          </w:rPr>
                          <w:t>Profesor-Investigador Responsable</w:t>
                        </w:r>
                      </w:p>
                      <w:p w:rsidR="006317F2" w:rsidRDefault="006317F2">
                        <w:pPr>
                          <w:pStyle w:val="Textoindependiente21"/>
                          <w:spacing w:line="360" w:lineRule="auto"/>
                          <w:rPr>
                            <w:rFonts w:ascii="Verdana" w:hAnsi="Verdana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6317F2" w:rsidRDefault="006317F2">
                        <w:pPr>
                          <w:pStyle w:val="Textoindependiente21"/>
                          <w:spacing w:line="360" w:lineRule="auto"/>
                          <w:rPr>
                            <w:rFonts w:ascii="Verdana" w:hAnsi="Verdana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6317F2" w:rsidRDefault="006317F2">
                        <w:pPr>
                          <w:pStyle w:val="Textoindependiente21"/>
                          <w:spacing w:line="360" w:lineRule="auto"/>
                          <w:rPr>
                            <w:rFonts w:ascii="Verdana" w:hAnsi="Verdana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6317F2" w:rsidRDefault="006317F2">
                        <w:pPr>
                          <w:pStyle w:val="Textoindependiente21"/>
                          <w:spacing w:line="360" w:lineRule="auto"/>
                          <w:rPr>
                            <w:rFonts w:ascii="Verdana" w:hAnsi="Verdana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6317F2" w:rsidRDefault="006317F2">
                        <w:pPr>
                          <w:pStyle w:val="Textoindependiente21"/>
                          <w:spacing w:line="360" w:lineRule="auto"/>
                          <w:rPr>
                            <w:rFonts w:ascii="Verdana" w:hAnsi="Verdana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6317F2" w:rsidRDefault="006317F2">
                        <w:pPr>
                          <w:pStyle w:val="Textoindependiente21"/>
                          <w:spacing w:line="360" w:lineRule="auto"/>
                          <w:rPr>
                            <w:rFonts w:ascii="Verdana" w:hAnsi="Verdana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6317F2" w:rsidRDefault="006317F2">
                        <w:pPr>
                          <w:pStyle w:val="Textoindependiente21"/>
                          <w:spacing w:line="360" w:lineRule="auto"/>
                          <w:jc w:val="center"/>
                          <w:rPr>
                            <w:rFonts w:ascii="Verdana" w:hAnsi="Verdana"/>
                            <w:b/>
                            <w:b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17"/>
                            <w:szCs w:val="17"/>
                          </w:rPr>
                          <w:t>Nombre y Firma</w:t>
                        </w:r>
                      </w:p>
                    </w:tc>
                  </w:tr>
                </w:tbl>
                <w:p w:rsidR="006317F2" w:rsidRDefault="006317F2" w:rsidP="006317F2"/>
              </w:txbxContent>
            </v:textbox>
            <w10:wrap type="tight" side="largest" anchorx="page"/>
          </v:shape>
        </w:pict>
      </w: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rPr>
          <w:rFonts w:ascii="Adobe Caslon Pro" w:hAnsi="Adobe Caslon Pro" w:cs="Tahoma"/>
          <w:b/>
          <w:i/>
          <w:sz w:val="20"/>
          <w:szCs w:val="20"/>
          <w:u w:val="single"/>
        </w:rPr>
      </w:pPr>
    </w:p>
    <w:p w:rsidR="006317F2" w:rsidRPr="006317F2" w:rsidRDefault="006317F2" w:rsidP="006317F2">
      <w:pPr>
        <w:rPr>
          <w:rFonts w:ascii="Adobe Caslon Pro" w:hAnsi="Adobe Caslon Pro"/>
          <w:sz w:val="20"/>
          <w:szCs w:val="20"/>
        </w:rPr>
      </w:pPr>
    </w:p>
    <w:p w:rsidR="000C0104" w:rsidRPr="006317F2" w:rsidRDefault="000C0104" w:rsidP="006317F2">
      <w:pPr>
        <w:rPr>
          <w:rFonts w:ascii="Adobe Caslon Pro" w:hAnsi="Adobe Caslon Pro"/>
          <w:sz w:val="20"/>
          <w:szCs w:val="20"/>
        </w:rPr>
      </w:pPr>
    </w:p>
    <w:sectPr w:rsidR="000C0104" w:rsidRPr="006317F2" w:rsidSect="00650F00">
      <w:headerReference w:type="default" r:id="rId8"/>
      <w:footerReference w:type="default" r:id="rId9"/>
      <w:pgSz w:w="12242" w:h="15842" w:code="1"/>
      <w:pgMar w:top="-315" w:right="1134" w:bottom="1134" w:left="1418" w:header="652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745" w:rsidRDefault="00D82745">
      <w:r>
        <w:separator/>
      </w:r>
    </w:p>
  </w:endnote>
  <w:endnote w:type="continuationSeparator" w:id="1">
    <w:p w:rsidR="00D82745" w:rsidRDefault="00D827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Caslon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47C" w:rsidRPr="00FD047C" w:rsidRDefault="00FD047C" w:rsidP="001B34D7">
    <w:pPr>
      <w:pStyle w:val="Piedepgina"/>
      <w:tabs>
        <w:tab w:val="clear" w:pos="8504"/>
        <w:tab w:val="right" w:pos="8640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 w:rsidRPr="00FD047C">
      <w:rPr>
        <w:rFonts w:ascii="Adobe Caslon Pro" w:hAnsi="Adobe Caslon Pro"/>
        <w:color w:val="808080"/>
        <w:sz w:val="16"/>
        <w:szCs w:val="16"/>
      </w:rPr>
      <w:t>Arcos de Belén Núm. 79, P</w:t>
    </w:r>
    <w:r w:rsidR="002C67FB">
      <w:rPr>
        <w:rFonts w:ascii="Adobe Caslon Pro" w:hAnsi="Adobe Caslon Pro"/>
        <w:color w:val="808080"/>
        <w:sz w:val="16"/>
        <w:szCs w:val="16"/>
      </w:rPr>
      <w:t>H</w:t>
    </w:r>
    <w:r w:rsidRPr="00FD047C">
      <w:rPr>
        <w:rFonts w:ascii="Adobe Caslon Pro" w:hAnsi="Adobe Caslon Pro"/>
        <w:color w:val="808080"/>
        <w:sz w:val="16"/>
        <w:szCs w:val="16"/>
      </w:rPr>
      <w:t>, Col. Centro, Del. Cuauhtémoc, C.P. 06010, México, D.F.,</w:t>
    </w:r>
  </w:p>
  <w:p w:rsidR="005D5CE6" w:rsidRPr="009539E8" w:rsidRDefault="00A403AB" w:rsidP="001B34D7">
    <w:pPr>
      <w:pStyle w:val="Piedepgina"/>
      <w:tabs>
        <w:tab w:val="clear" w:pos="8504"/>
        <w:tab w:val="right" w:pos="8640"/>
      </w:tabs>
      <w:ind w:right="759"/>
      <w:jc w:val="center"/>
      <w:rPr>
        <w:rFonts w:ascii="Adobe Caslon Pro" w:hAnsi="Adobe Caslon Pro"/>
        <w:color w:val="808080"/>
        <w:sz w:val="16"/>
        <w:szCs w:val="16"/>
        <w:lang w:val="en-US"/>
      </w:rPr>
    </w:pPr>
    <w:r>
      <w:rPr>
        <w:rFonts w:ascii="Adobe Caslon Pro" w:hAnsi="Adobe Caslon Pro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5636260</wp:posOffset>
          </wp:positionH>
          <wp:positionV relativeFrom="paragraph">
            <wp:posOffset>-179070</wp:posOffset>
          </wp:positionV>
          <wp:extent cx="785495" cy="586105"/>
          <wp:effectExtent l="0" t="0" r="0" b="4445"/>
          <wp:wrapThrough wrapText="bothSides">
            <wp:wrapPolygon edited="0">
              <wp:start x="0" y="0"/>
              <wp:lineTo x="0" y="21062"/>
              <wp:lineTo x="20954" y="21062"/>
              <wp:lineTo x="20954" y="0"/>
              <wp:lineTo x="0" y="0"/>
            </wp:wrapPolygon>
          </wp:wrapThrough>
          <wp:docPr id="36" name="Imagen 36" descr="logo cal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 calid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dobe Caslon Pro" w:hAnsi="Adobe Caslon Pro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-527685</wp:posOffset>
          </wp:positionH>
          <wp:positionV relativeFrom="paragraph">
            <wp:posOffset>-164465</wp:posOffset>
          </wp:positionV>
          <wp:extent cx="571500" cy="571500"/>
          <wp:effectExtent l="0" t="0" r="0" b="0"/>
          <wp:wrapThrough wrapText="bothSides">
            <wp:wrapPolygon edited="0">
              <wp:start x="0" y="0"/>
              <wp:lineTo x="0" y="20880"/>
              <wp:lineTo x="20880" y="20880"/>
              <wp:lineTo x="20880" y="0"/>
              <wp:lineTo x="0" y="0"/>
            </wp:wrapPolygon>
          </wp:wrapThrough>
          <wp:docPr id="35" name="Imagen 35" descr="logo Modelo Equidad Gene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 Modelo Equidad Gener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D047C" w:rsidRPr="00FD047C">
      <w:rPr>
        <w:rFonts w:ascii="Adobe Caslon Pro" w:hAnsi="Adobe Caslon Pro"/>
        <w:color w:val="808080"/>
        <w:sz w:val="16"/>
        <w:szCs w:val="16"/>
        <w:lang w:val="en-US"/>
      </w:rPr>
      <w:t>Tels. 3601-8600 Ext. 6</w:t>
    </w:r>
    <w:r w:rsidR="00EE0D09">
      <w:rPr>
        <w:rFonts w:ascii="Adobe Caslon Pro" w:hAnsi="Adobe Caslon Pro"/>
        <w:color w:val="808080"/>
        <w:sz w:val="16"/>
        <w:szCs w:val="16"/>
        <w:lang w:val="en-US"/>
      </w:rPr>
      <w:t>50</w:t>
    </w:r>
    <w:r w:rsidR="002C67FB">
      <w:rPr>
        <w:rFonts w:ascii="Adobe Caslon Pro" w:hAnsi="Adobe Caslon Pro"/>
        <w:color w:val="808080"/>
        <w:sz w:val="16"/>
        <w:szCs w:val="16"/>
        <w:lang w:val="en-US"/>
      </w:rPr>
      <w:t>48</w:t>
    </w:r>
    <w:r w:rsidR="00FD047C" w:rsidRPr="00FD047C">
      <w:rPr>
        <w:rFonts w:ascii="Adobe Caslon Pro" w:hAnsi="Adobe Caslon Pro"/>
        <w:color w:val="808080"/>
        <w:sz w:val="16"/>
        <w:szCs w:val="16"/>
        <w:lang w:val="en-US"/>
      </w:rPr>
      <w:t>,</w:t>
    </w:r>
    <w:r w:rsidR="002C67FB">
      <w:rPr>
        <w:rFonts w:ascii="Adobe Caslon Pro" w:hAnsi="Adobe Caslon Pro"/>
        <w:color w:val="808080"/>
        <w:sz w:val="16"/>
        <w:szCs w:val="16"/>
        <w:lang w:val="en-US"/>
      </w:rPr>
      <w:t xml:space="preserve"> 65066</w:t>
    </w:r>
    <w:r w:rsidR="00FD047C" w:rsidRPr="00FD047C">
      <w:rPr>
        <w:rFonts w:ascii="Adobe Caslon Pro" w:hAnsi="Adobe Caslon Pro"/>
        <w:color w:val="808080"/>
        <w:sz w:val="16"/>
        <w:szCs w:val="16"/>
        <w:lang w:val="en-US"/>
      </w:rPr>
      <w:t xml:space="preserve"> e-mail</w:t>
    </w:r>
    <w:r w:rsidR="00FD047C" w:rsidRPr="009539E8">
      <w:rPr>
        <w:rFonts w:ascii="Adobe Caslon Pro" w:hAnsi="Adobe Caslon Pro"/>
        <w:color w:val="808080"/>
        <w:sz w:val="16"/>
        <w:szCs w:val="16"/>
        <w:lang w:val="en-US"/>
      </w:rPr>
      <w:t xml:space="preserve">: </w:t>
    </w:r>
    <w:hyperlink r:id="rId3" w:history="1">
      <w:r w:rsidR="002C67FB" w:rsidRPr="009539E8">
        <w:rPr>
          <w:rStyle w:val="Hipervnculo"/>
          <w:rFonts w:ascii="Adobe Caslon Pro" w:hAnsi="Adobe Caslon Pro"/>
          <w:color w:val="808080"/>
          <w:sz w:val="16"/>
          <w:szCs w:val="16"/>
          <w:u w:val="none"/>
          <w:lang w:val="en-US"/>
        </w:rPr>
        <w:t>posgrado@dgest.gob.mx</w:t>
      </w:r>
    </w:hyperlink>
    <w:r w:rsidR="00FD047C" w:rsidRPr="009539E8">
      <w:rPr>
        <w:rFonts w:ascii="Adobe Caslon Pro" w:hAnsi="Adobe Caslon Pro"/>
        <w:color w:val="808080"/>
        <w:sz w:val="16"/>
        <w:szCs w:val="16"/>
        <w:lang w:val="en-US"/>
      </w:rPr>
      <w:t>,</w:t>
    </w:r>
  </w:p>
  <w:p w:rsidR="00744917" w:rsidRPr="003469F6" w:rsidRDefault="00CF6E9A" w:rsidP="001B34D7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  <w:lang w:val="en-US"/>
      </w:rPr>
    </w:pPr>
    <w:hyperlink r:id="rId4" w:history="1">
      <w:r w:rsidR="00744917" w:rsidRPr="003469F6">
        <w:rPr>
          <w:rFonts w:ascii="Adobe Caslon Pro Bold" w:hAnsi="Adobe Caslon Pro Bold"/>
          <w:color w:val="808080"/>
          <w:sz w:val="16"/>
          <w:szCs w:val="16"/>
          <w:lang w:val="en-US"/>
        </w:rPr>
        <w:t>www.dgest.gob.mx</w:t>
      </w:r>
    </w:hyperlink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745" w:rsidRDefault="00D82745">
      <w:r>
        <w:separator/>
      </w:r>
    </w:p>
  </w:footnote>
  <w:footnote w:type="continuationSeparator" w:id="1">
    <w:p w:rsidR="00D82745" w:rsidRDefault="00D827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A403AB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-404495</wp:posOffset>
          </wp:positionV>
          <wp:extent cx="2640965" cy="1665605"/>
          <wp:effectExtent l="0" t="0" r="6985" b="0"/>
          <wp:wrapTopAndBottom/>
          <wp:docPr id="6" name="Imagen 6" descr="SEP_horizontal_ALT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EP_horizontal_ALT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17903"/>
                  <a:stretch>
                    <a:fillRect/>
                  </a:stretch>
                </pic:blipFill>
                <pic:spPr bwMode="auto">
                  <a:xfrm>
                    <a:off x="0" y="0"/>
                    <a:ext cx="2640965" cy="166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465D1">
      <w:tab/>
    </w:r>
  </w:p>
  <w:p w:rsidR="00744917" w:rsidRDefault="00CF6E9A">
    <w:pPr>
      <w:pStyle w:val="Encabezado"/>
    </w:pPr>
    <w:r w:rsidRPr="00CF6E9A">
      <w:rPr>
        <w:rFonts w:ascii="Adobe Caslon Pro" w:hAnsi="Adobe Caslon Pro"/>
        <w:b/>
        <w:bCs/>
        <w:noProof/>
        <w:sz w:val="22"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8" type="#_x0000_t202" style="position:absolute;margin-left:154pt;margin-top:60.1pt;width:168.15pt;height:33.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" stroked="f">
          <v:textbox>
            <w:txbxContent>
              <w:p w:rsidR="006317F2" w:rsidRPr="00747208" w:rsidRDefault="006317F2" w:rsidP="006317F2">
                <w:pPr>
                  <w:jc w:val="center"/>
                  <w:rPr>
                    <w:rFonts w:ascii="Adobe Caslon Pro" w:hAnsi="Adobe Caslon Pro"/>
                    <w:b/>
                    <w:i/>
                    <w:sz w:val="28"/>
                  </w:rPr>
                </w:pPr>
                <w:r w:rsidRPr="00747208">
                  <w:rPr>
                    <w:rFonts w:ascii="Adobe Caslon Pro" w:hAnsi="Adobe Caslon Pro"/>
                    <w:b/>
                    <w:i/>
                    <w:sz w:val="28"/>
                  </w:rPr>
                  <w:t xml:space="preserve">Registro </w:t>
                </w:r>
                <w:r>
                  <w:rPr>
                    <w:rFonts w:ascii="Adobe Caslon Pro" w:hAnsi="Adobe Caslon Pro"/>
                    <w:b/>
                    <w:i/>
                    <w:sz w:val="28"/>
                  </w:rPr>
                  <w:t xml:space="preserve">de </w:t>
                </w:r>
                <w:r w:rsidRPr="00747208">
                  <w:rPr>
                    <w:rFonts w:ascii="Adobe Caslon Pro" w:hAnsi="Adobe Caslon Pro"/>
                    <w:b/>
                    <w:i/>
                    <w:sz w:val="28"/>
                  </w:rPr>
                  <w:t>Proyectos 2013</w:t>
                </w:r>
              </w:p>
            </w:txbxContent>
          </v:textbox>
        </v:shape>
      </w:pict>
    </w:r>
    <w:r>
      <w:rPr>
        <w:noProof/>
        <w:lang w:eastAsia="es-MX"/>
      </w:rPr>
      <w:pict>
        <v:shape id="Text Box 5" o:spid="_x0000_s4097" type="#_x0000_t202" style="position:absolute;margin-left:242.15pt;margin-top:7.9pt;width:252pt;height:57.3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ebtwIAAMA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" filled="f" stroked="f">
          <v:textbox>
            <w:txbxContent>
              <w:p w:rsidR="00744917" w:rsidRPr="00F35919" w:rsidRDefault="003469F6" w:rsidP="004D0D97">
                <w:pPr>
                  <w:jc w:val="right"/>
                  <w:rPr>
                    <w:rFonts w:ascii="Adobe Caslon Pro Bold" w:hAnsi="Adobe Caslon Pro Bold" w:cs="Arial"/>
                    <w:color w:val="808080"/>
                    <w:sz w:val="18"/>
                    <w:szCs w:val="18"/>
                  </w:rPr>
                </w:pPr>
                <w:r w:rsidRPr="00F35919">
                  <w:rPr>
                    <w:rFonts w:ascii="Adobe Caslon Pro Bold" w:hAnsi="Adobe Caslon Pro Bold" w:cs="Arial"/>
                    <w:color w:val="808080"/>
                    <w:sz w:val="18"/>
                    <w:szCs w:val="18"/>
                  </w:rPr>
                  <w:t>Subsecretaría de Educación Superior</w:t>
                </w:r>
              </w:p>
              <w:p w:rsidR="00744917" w:rsidRDefault="003469F6" w:rsidP="004D0D97">
                <w:pPr>
                  <w:jc w:val="right"/>
                  <w:rPr>
                    <w:rFonts w:ascii="Adobe Caslon Pro Bold" w:hAnsi="Adobe Caslon Pro Bold" w:cs="Arial"/>
                    <w:color w:val="808080"/>
                    <w:sz w:val="16"/>
                    <w:szCs w:val="16"/>
                  </w:rPr>
                </w:pPr>
                <w:r w:rsidRPr="00F35919">
                  <w:rPr>
                    <w:rFonts w:ascii="Adobe Caslon Pro Bold" w:hAnsi="Adobe Caslon Pro Bold" w:cs="Arial"/>
                    <w:color w:val="808080"/>
                    <w:sz w:val="16"/>
                    <w:szCs w:val="16"/>
                  </w:rPr>
                  <w:t>Dirección General de Educación Superior Tecnológica</w:t>
                </w:r>
              </w:p>
              <w:p w:rsidR="007D6941" w:rsidRPr="0042191E" w:rsidRDefault="00353002" w:rsidP="007D6941">
                <w:pPr>
                  <w:contextualSpacing/>
                  <w:jc w:val="right"/>
                  <w:rPr>
                    <w:rFonts w:ascii="Adobe Caslon Pro Bold" w:hAnsi="Adobe Caslon Pro Bold" w:cs="Arial"/>
                    <w:color w:val="808080"/>
                    <w:sz w:val="16"/>
                    <w:szCs w:val="16"/>
                  </w:rPr>
                </w:pPr>
                <w:r w:rsidRPr="0042191E">
                  <w:rPr>
                    <w:rFonts w:ascii="Adobe Caslon Pro Bold" w:hAnsi="Adobe Caslon Pro Bold" w:cs="Arial"/>
                    <w:color w:val="808080"/>
                    <w:sz w:val="16"/>
                    <w:szCs w:val="16"/>
                  </w:rPr>
                  <w:t xml:space="preserve">Coordinación Sectorial </w:t>
                </w:r>
                <w:r w:rsidR="00EE0D09" w:rsidRPr="0042191E">
                  <w:rPr>
                    <w:rFonts w:ascii="Adobe Caslon Pro Bold" w:hAnsi="Adobe Caslon Pro Bold" w:cs="Arial"/>
                    <w:color w:val="808080"/>
                    <w:sz w:val="16"/>
                    <w:szCs w:val="16"/>
                  </w:rPr>
                  <w:t>Académica</w:t>
                </w:r>
              </w:p>
              <w:p w:rsidR="007D6AEB" w:rsidRPr="00A56432" w:rsidRDefault="007D6AEB" w:rsidP="007D6941">
                <w:pPr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  <w:r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  <w:t xml:space="preserve">Dirección de </w:t>
                </w:r>
                <w:r w:rsidR="0042191E"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  <w:t>Estudios de Posgrado e Investigación</w:t>
                </w:r>
              </w:p>
              <w:p w:rsidR="00744917" w:rsidRPr="00820EA8" w:rsidRDefault="0074491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744917" w:rsidP="004D0D97">
                <w:pPr>
                  <w:jc w:val="right"/>
                </w:pPr>
              </w:p>
            </w:txbxContent>
          </v:textbox>
        </v:shape>
      </w:pict>
    </w:r>
    <w:r w:rsidR="00A403AB">
      <w:rPr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323850</wp:posOffset>
          </wp:positionH>
          <wp:positionV relativeFrom="paragraph">
            <wp:posOffset>3468370</wp:posOffset>
          </wp:positionV>
          <wp:extent cx="5107305" cy="5039995"/>
          <wp:effectExtent l="0" t="0" r="0" b="8255"/>
          <wp:wrapNone/>
          <wp:docPr id="7" name="Imagen 7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escu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3648" t="3226" b="4170"/>
                  <a:stretch>
                    <a:fillRect/>
                  </a:stretch>
                </pic:blipFill>
                <pic:spPr bwMode="auto">
                  <a:xfrm>
                    <a:off x="0" y="0"/>
                    <a:ext cx="5107305" cy="5039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03AB">
      <w:rPr>
        <w:noProof/>
        <w:lang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3011805</wp:posOffset>
          </wp:positionH>
          <wp:positionV relativeFrom="paragraph">
            <wp:posOffset>276860</wp:posOffset>
          </wp:positionV>
          <wp:extent cx="733425" cy="413385"/>
          <wp:effectExtent l="0" t="0" r="9525" b="5715"/>
          <wp:wrapThrough wrapText="bothSides">
            <wp:wrapPolygon edited="0">
              <wp:start x="11782" y="0"/>
              <wp:lineTo x="0" y="995"/>
              <wp:lineTo x="0" y="20903"/>
              <wp:lineTo x="561" y="20903"/>
              <wp:lineTo x="21319" y="20903"/>
              <wp:lineTo x="21319" y="0"/>
              <wp:lineTo x="11782" y="0"/>
            </wp:wrapPolygon>
          </wp:wrapThrough>
          <wp:docPr id="8" name="Imagen 8" descr="plata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plata 20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05E1F"/>
    <w:rsid w:val="000135B3"/>
    <w:rsid w:val="00016191"/>
    <w:rsid w:val="00023FB4"/>
    <w:rsid w:val="000501B8"/>
    <w:rsid w:val="00065D1E"/>
    <w:rsid w:val="00083E85"/>
    <w:rsid w:val="00086EFD"/>
    <w:rsid w:val="00096D0D"/>
    <w:rsid w:val="000A0FBE"/>
    <w:rsid w:val="000B2120"/>
    <w:rsid w:val="000B5152"/>
    <w:rsid w:val="000B7E90"/>
    <w:rsid w:val="000C0104"/>
    <w:rsid w:val="000C3D19"/>
    <w:rsid w:val="000C58AE"/>
    <w:rsid w:val="000D01D6"/>
    <w:rsid w:val="00105962"/>
    <w:rsid w:val="00107B8B"/>
    <w:rsid w:val="001306B6"/>
    <w:rsid w:val="001404C1"/>
    <w:rsid w:val="00151E09"/>
    <w:rsid w:val="0015712F"/>
    <w:rsid w:val="00166674"/>
    <w:rsid w:val="0017498D"/>
    <w:rsid w:val="0019278E"/>
    <w:rsid w:val="001B34D7"/>
    <w:rsid w:val="001D3C35"/>
    <w:rsid w:val="001E6980"/>
    <w:rsid w:val="001F66B5"/>
    <w:rsid w:val="001F7A18"/>
    <w:rsid w:val="00221969"/>
    <w:rsid w:val="00242EBE"/>
    <w:rsid w:val="00246739"/>
    <w:rsid w:val="00262E31"/>
    <w:rsid w:val="0029436F"/>
    <w:rsid w:val="00294F9B"/>
    <w:rsid w:val="00294FB0"/>
    <w:rsid w:val="002B430E"/>
    <w:rsid w:val="002C3D27"/>
    <w:rsid w:val="002C67FB"/>
    <w:rsid w:val="002D2E98"/>
    <w:rsid w:val="002E255E"/>
    <w:rsid w:val="00302696"/>
    <w:rsid w:val="00315F2D"/>
    <w:rsid w:val="00344F91"/>
    <w:rsid w:val="003469F6"/>
    <w:rsid w:val="00353002"/>
    <w:rsid w:val="00356EF8"/>
    <w:rsid w:val="00371AF7"/>
    <w:rsid w:val="0038264B"/>
    <w:rsid w:val="00384CC8"/>
    <w:rsid w:val="00397322"/>
    <w:rsid w:val="003A2351"/>
    <w:rsid w:val="003A7914"/>
    <w:rsid w:val="003B347A"/>
    <w:rsid w:val="003C378E"/>
    <w:rsid w:val="003C7F5A"/>
    <w:rsid w:val="00407CB7"/>
    <w:rsid w:val="004128A5"/>
    <w:rsid w:val="0041406E"/>
    <w:rsid w:val="004155D1"/>
    <w:rsid w:val="0042191E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92C98"/>
    <w:rsid w:val="004D0D97"/>
    <w:rsid w:val="004D795A"/>
    <w:rsid w:val="004F14D6"/>
    <w:rsid w:val="004F5C91"/>
    <w:rsid w:val="00527AED"/>
    <w:rsid w:val="005501E5"/>
    <w:rsid w:val="005636B8"/>
    <w:rsid w:val="00564AA1"/>
    <w:rsid w:val="00576550"/>
    <w:rsid w:val="005800FB"/>
    <w:rsid w:val="005C1A68"/>
    <w:rsid w:val="005C6EE7"/>
    <w:rsid w:val="005D5CE6"/>
    <w:rsid w:val="005F4D0C"/>
    <w:rsid w:val="006069B3"/>
    <w:rsid w:val="006143CD"/>
    <w:rsid w:val="00615FC1"/>
    <w:rsid w:val="006222CE"/>
    <w:rsid w:val="006224B8"/>
    <w:rsid w:val="00623F67"/>
    <w:rsid w:val="00625029"/>
    <w:rsid w:val="00631503"/>
    <w:rsid w:val="006317F2"/>
    <w:rsid w:val="00650F00"/>
    <w:rsid w:val="00671060"/>
    <w:rsid w:val="0068056B"/>
    <w:rsid w:val="00686299"/>
    <w:rsid w:val="006873D6"/>
    <w:rsid w:val="00691115"/>
    <w:rsid w:val="006A1785"/>
    <w:rsid w:val="006B47A8"/>
    <w:rsid w:val="006C110C"/>
    <w:rsid w:val="00700FCD"/>
    <w:rsid w:val="007112F8"/>
    <w:rsid w:val="007121B1"/>
    <w:rsid w:val="00712FAC"/>
    <w:rsid w:val="00715BD9"/>
    <w:rsid w:val="007167C5"/>
    <w:rsid w:val="007232DA"/>
    <w:rsid w:val="00730E70"/>
    <w:rsid w:val="00732B06"/>
    <w:rsid w:val="00744917"/>
    <w:rsid w:val="00747208"/>
    <w:rsid w:val="00762139"/>
    <w:rsid w:val="00773D7C"/>
    <w:rsid w:val="00780614"/>
    <w:rsid w:val="007856E5"/>
    <w:rsid w:val="007911DE"/>
    <w:rsid w:val="007A031B"/>
    <w:rsid w:val="007B453E"/>
    <w:rsid w:val="007B77D9"/>
    <w:rsid w:val="007D2863"/>
    <w:rsid w:val="007D6941"/>
    <w:rsid w:val="007D6AEB"/>
    <w:rsid w:val="007F06BF"/>
    <w:rsid w:val="00807EEE"/>
    <w:rsid w:val="00820E4B"/>
    <w:rsid w:val="00820EA8"/>
    <w:rsid w:val="0082209B"/>
    <w:rsid w:val="00832378"/>
    <w:rsid w:val="00832674"/>
    <w:rsid w:val="0085034D"/>
    <w:rsid w:val="008A352D"/>
    <w:rsid w:val="008A4B98"/>
    <w:rsid w:val="008A7529"/>
    <w:rsid w:val="008B3C5C"/>
    <w:rsid w:val="008B5C6E"/>
    <w:rsid w:val="008E51C5"/>
    <w:rsid w:val="008F5FCA"/>
    <w:rsid w:val="00940B8A"/>
    <w:rsid w:val="00944884"/>
    <w:rsid w:val="00951543"/>
    <w:rsid w:val="009539E8"/>
    <w:rsid w:val="00954982"/>
    <w:rsid w:val="009767F0"/>
    <w:rsid w:val="00980BC2"/>
    <w:rsid w:val="009916C6"/>
    <w:rsid w:val="009B31FB"/>
    <w:rsid w:val="009B4C1D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03AB"/>
    <w:rsid w:val="00A56432"/>
    <w:rsid w:val="00A61881"/>
    <w:rsid w:val="00A751D2"/>
    <w:rsid w:val="00A75E62"/>
    <w:rsid w:val="00A77287"/>
    <w:rsid w:val="00A94730"/>
    <w:rsid w:val="00A97377"/>
    <w:rsid w:val="00AC08D8"/>
    <w:rsid w:val="00AD0B1A"/>
    <w:rsid w:val="00AD5E77"/>
    <w:rsid w:val="00AE0A65"/>
    <w:rsid w:val="00AE35F5"/>
    <w:rsid w:val="00AF4B31"/>
    <w:rsid w:val="00B0198C"/>
    <w:rsid w:val="00B0677D"/>
    <w:rsid w:val="00B21C66"/>
    <w:rsid w:val="00B23E8A"/>
    <w:rsid w:val="00B2638D"/>
    <w:rsid w:val="00B41FAC"/>
    <w:rsid w:val="00B56B2B"/>
    <w:rsid w:val="00B657F5"/>
    <w:rsid w:val="00B75460"/>
    <w:rsid w:val="00B90026"/>
    <w:rsid w:val="00B94CBD"/>
    <w:rsid w:val="00B950E2"/>
    <w:rsid w:val="00BA60E5"/>
    <w:rsid w:val="00BB56F0"/>
    <w:rsid w:val="00BC0BB1"/>
    <w:rsid w:val="00BC3377"/>
    <w:rsid w:val="00BE6FA2"/>
    <w:rsid w:val="00BF6058"/>
    <w:rsid w:val="00C00380"/>
    <w:rsid w:val="00C2256E"/>
    <w:rsid w:val="00C249D1"/>
    <w:rsid w:val="00C268BA"/>
    <w:rsid w:val="00C30202"/>
    <w:rsid w:val="00C33253"/>
    <w:rsid w:val="00C35628"/>
    <w:rsid w:val="00C516FA"/>
    <w:rsid w:val="00C51AF9"/>
    <w:rsid w:val="00C63AA4"/>
    <w:rsid w:val="00C652D7"/>
    <w:rsid w:val="00C738BA"/>
    <w:rsid w:val="00C815F0"/>
    <w:rsid w:val="00C8282F"/>
    <w:rsid w:val="00C86743"/>
    <w:rsid w:val="00C86BD1"/>
    <w:rsid w:val="00CA2B08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F6E9A"/>
    <w:rsid w:val="00D00465"/>
    <w:rsid w:val="00D11D35"/>
    <w:rsid w:val="00D127C8"/>
    <w:rsid w:val="00D13B73"/>
    <w:rsid w:val="00D149FC"/>
    <w:rsid w:val="00D1520A"/>
    <w:rsid w:val="00D153F4"/>
    <w:rsid w:val="00D20E23"/>
    <w:rsid w:val="00D23D90"/>
    <w:rsid w:val="00D35394"/>
    <w:rsid w:val="00D4100C"/>
    <w:rsid w:val="00D5662D"/>
    <w:rsid w:val="00D72A47"/>
    <w:rsid w:val="00D82745"/>
    <w:rsid w:val="00DA7C06"/>
    <w:rsid w:val="00DB00C7"/>
    <w:rsid w:val="00DB0416"/>
    <w:rsid w:val="00DB3BFA"/>
    <w:rsid w:val="00DB55F0"/>
    <w:rsid w:val="00DB6D73"/>
    <w:rsid w:val="00DC5341"/>
    <w:rsid w:val="00DD031E"/>
    <w:rsid w:val="00DD04EC"/>
    <w:rsid w:val="00DF4FEA"/>
    <w:rsid w:val="00E10B21"/>
    <w:rsid w:val="00E2752C"/>
    <w:rsid w:val="00E355CD"/>
    <w:rsid w:val="00E42BC3"/>
    <w:rsid w:val="00E451E2"/>
    <w:rsid w:val="00E86E3E"/>
    <w:rsid w:val="00E90282"/>
    <w:rsid w:val="00E90935"/>
    <w:rsid w:val="00E91603"/>
    <w:rsid w:val="00E93411"/>
    <w:rsid w:val="00EA7100"/>
    <w:rsid w:val="00EC799F"/>
    <w:rsid w:val="00EE0D09"/>
    <w:rsid w:val="00EF1C26"/>
    <w:rsid w:val="00EF3365"/>
    <w:rsid w:val="00EF6EAC"/>
    <w:rsid w:val="00F02761"/>
    <w:rsid w:val="00F05DBB"/>
    <w:rsid w:val="00F071DF"/>
    <w:rsid w:val="00F14736"/>
    <w:rsid w:val="00F14A82"/>
    <w:rsid w:val="00F35919"/>
    <w:rsid w:val="00F5673B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D047C"/>
    <w:rsid w:val="00FD1DD8"/>
    <w:rsid w:val="00FD4849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link w:val="Textoindependiente3Car"/>
    <w:rsid w:val="00650F00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650F00"/>
    <w:rPr>
      <w:sz w:val="16"/>
      <w:szCs w:val="16"/>
      <w:lang w:eastAsia="es-ES"/>
    </w:rPr>
  </w:style>
  <w:style w:type="paragraph" w:customStyle="1" w:styleId="Textoindependiente21">
    <w:name w:val="Texto independiente 21"/>
    <w:basedOn w:val="Normal"/>
    <w:rsid w:val="00016191"/>
    <w:pPr>
      <w:suppressAutoHyphens/>
    </w:pPr>
    <w:rPr>
      <w:sz w:val="22"/>
      <w:szCs w:val="20"/>
      <w:lang w:val="es-ES_tradnl" w:eastAsia="ar-SA"/>
    </w:rPr>
  </w:style>
  <w:style w:type="paragraph" w:customStyle="1" w:styleId="Vietas">
    <w:name w:val="Viñetas"/>
    <w:basedOn w:val="Normal"/>
    <w:rsid w:val="00016191"/>
    <w:pPr>
      <w:tabs>
        <w:tab w:val="num" w:pos="0"/>
      </w:tabs>
      <w:suppressAutoHyphens/>
      <w:ind w:left="720" w:hanging="360"/>
    </w:pPr>
    <w:rPr>
      <w:rFonts w:ascii="Arial" w:hAnsi="Arial"/>
      <w:sz w:val="20"/>
      <w:szCs w:val="20"/>
      <w:lang w:val="es-ES_tradnl" w:eastAsia="ar-SA"/>
    </w:rPr>
  </w:style>
  <w:style w:type="paragraph" w:styleId="Textoindependiente">
    <w:name w:val="Body Text"/>
    <w:basedOn w:val="Normal"/>
    <w:link w:val="TextoindependienteCar"/>
    <w:rsid w:val="006317F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6317F2"/>
    <w:rPr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66B5"/>
    <w:rPr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link w:val="Textoindependiente3Car"/>
    <w:rsid w:val="00650F00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650F00"/>
    <w:rPr>
      <w:sz w:val="16"/>
      <w:szCs w:val="16"/>
      <w:lang w:eastAsia="es-ES"/>
    </w:rPr>
  </w:style>
  <w:style w:type="paragraph" w:customStyle="1" w:styleId="Textoindependiente21">
    <w:name w:val="Texto independiente 21"/>
    <w:basedOn w:val="Normal"/>
    <w:rsid w:val="00016191"/>
    <w:pPr>
      <w:suppressAutoHyphens/>
    </w:pPr>
    <w:rPr>
      <w:sz w:val="22"/>
      <w:szCs w:val="20"/>
      <w:lang w:val="es-ES_tradnl" w:eastAsia="ar-SA"/>
    </w:rPr>
  </w:style>
  <w:style w:type="paragraph" w:customStyle="1" w:styleId="Vietas">
    <w:name w:val="Viñetas"/>
    <w:basedOn w:val="Normal"/>
    <w:rsid w:val="00016191"/>
    <w:pPr>
      <w:tabs>
        <w:tab w:val="num" w:pos="0"/>
      </w:tabs>
      <w:suppressAutoHyphens/>
      <w:ind w:left="720" w:hanging="360"/>
    </w:pPr>
    <w:rPr>
      <w:rFonts w:ascii="Arial" w:hAnsi="Arial"/>
      <w:sz w:val="20"/>
      <w:szCs w:val="20"/>
      <w:lang w:val="es-ES_tradnl" w:eastAsia="ar-SA"/>
    </w:rPr>
  </w:style>
  <w:style w:type="paragraph" w:styleId="Textoindependiente">
    <w:name w:val="Body Text"/>
    <w:basedOn w:val="Normal"/>
    <w:link w:val="TextoindependienteCar"/>
    <w:rsid w:val="006317F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6317F2"/>
    <w:rPr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66B5"/>
    <w:rPr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osgrado@dgest.gob.mx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hyperlink" Target="http://www.dgest.gob.mx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68B6D-E7D4-4D9C-8A12-CAA826B23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539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</vt:lpstr>
    </vt:vector>
  </TitlesOfParts>
  <Company>Secretaria de Educacion Publica</Company>
  <LinksUpToDate>false</LinksUpToDate>
  <CharactersWithSpaces>3499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3407953</vt:i4>
      </vt:variant>
      <vt:variant>
        <vt:i4>0</vt:i4>
      </vt:variant>
      <vt:variant>
        <vt:i4>0</vt:i4>
      </vt:variant>
      <vt:variant>
        <vt:i4>5</vt:i4>
      </vt:variant>
      <vt:variant>
        <vt:lpwstr>mailto:posgrado@dgest.gob.mx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DE EDUCACION PUBLICA</dc:creator>
  <cp:lastModifiedBy>radames</cp:lastModifiedBy>
  <cp:revision>9</cp:revision>
  <cp:lastPrinted>2013-07-02T20:42:00Z</cp:lastPrinted>
  <dcterms:created xsi:type="dcterms:W3CDTF">2013-07-02T20:11:00Z</dcterms:created>
  <dcterms:modified xsi:type="dcterms:W3CDTF">2013-08-26T20:10:00Z</dcterms:modified>
</cp:coreProperties>
</file>